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10442799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  <w:r w:rsidR="007F0FC4">
              <w:rPr>
                <w:b/>
                <w:sz w:val="24"/>
                <w:szCs w:val="24"/>
              </w:rPr>
              <w:t xml:space="preserve"> AGENDA NORD 2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41D4A16D" w:rsidR="000927AC" w:rsidRDefault="000927AC" w:rsidP="00BE3B3A">
            <w:r>
              <w:t xml:space="preserve">Max </w:t>
            </w:r>
            <w:r w:rsidR="007D213C">
              <w:t>4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2B9F6399" w:rsidR="000927AC" w:rsidRDefault="00C45BAA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14:paraId="363CE62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108758A2" w:rsidR="000927AC" w:rsidRDefault="000927AC" w:rsidP="00BE3B3A">
            <w:r>
              <w:t>Max 1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422C5" w14:textId="77777777" w:rsidR="0059403C" w:rsidRDefault="0059403C">
      <w:r>
        <w:separator/>
      </w:r>
    </w:p>
  </w:endnote>
  <w:endnote w:type="continuationSeparator" w:id="0">
    <w:p w14:paraId="6B36F8B3" w14:textId="77777777" w:rsidR="0059403C" w:rsidRDefault="00594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BB72" w14:textId="77777777" w:rsidR="0059403C" w:rsidRDefault="0059403C">
      <w:r>
        <w:separator/>
      </w:r>
    </w:p>
  </w:footnote>
  <w:footnote w:type="continuationSeparator" w:id="0">
    <w:p w14:paraId="686CA238" w14:textId="77777777" w:rsidR="0059403C" w:rsidRDefault="005940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3"/>
  </w:num>
  <w:num w:numId="33" w16cid:durableId="746540458">
    <w:abstractNumId w:val="18"/>
  </w:num>
  <w:num w:numId="34" w16cid:durableId="832912483">
    <w:abstractNumId w:val="37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8"/>
  </w:num>
  <w:num w:numId="47" w16cid:durableId="1763642357">
    <w:abstractNumId w:val="39"/>
  </w:num>
  <w:num w:numId="48" w16cid:durableId="1203175594">
    <w:abstractNumId w:val="23"/>
  </w:num>
  <w:num w:numId="49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403C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0FC4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5</cp:revision>
  <cp:lastPrinted>2017-09-07T10:02:00Z</cp:lastPrinted>
  <dcterms:created xsi:type="dcterms:W3CDTF">2026-05-17T14:42:00Z</dcterms:created>
  <dcterms:modified xsi:type="dcterms:W3CDTF">2026-06-02T09:07:00Z</dcterms:modified>
</cp:coreProperties>
</file>