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4129910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EA7194">
        <w:rPr>
          <w:rFonts w:asciiTheme="minorHAnsi" w:hAnsiTheme="minorHAnsi" w:cstheme="minorHAnsi"/>
          <w:b/>
          <w:sz w:val="24"/>
          <w:szCs w:val="24"/>
        </w:rPr>
        <w:t>AGENDA NORD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  <w:r w:rsidR="00894E0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A7194" w:rsidRPr="00EA7194">
        <w:rPr>
          <w:rFonts w:asciiTheme="minorHAnsi" w:hAnsiTheme="minorHAnsi" w:cstheme="minorHAnsi"/>
          <w:b/>
          <w:i/>
          <w:iCs/>
          <w:sz w:val="24"/>
          <w:szCs w:val="24"/>
        </w:rPr>
        <w:t>INTERNO /ESTERNO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3F4C1EC9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</w:t>
      </w:r>
      <w:r w:rsidR="00EA7194" w:rsidRPr="00EA7194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INTERNO/ESTERNO</w:t>
      </w:r>
      <w:r w:rsidR="00EA7194" w:rsidRPr="00EA7194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275"/>
        <w:gridCol w:w="1276"/>
        <w:gridCol w:w="1418"/>
        <w:gridCol w:w="992"/>
        <w:gridCol w:w="850"/>
      </w:tblGrid>
      <w:tr w:rsidR="00894E07" w14:paraId="1458FA08" w14:textId="77777777" w:rsidTr="00894E07">
        <w:trPr>
          <w:trHeight w:val="3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D5648D5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34CB5A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E6A0978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4FA2F43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CF4021E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8021E80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894E07" w14:paraId="4ED5F38C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6F712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AE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224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4F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7E5ACA5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BF753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E7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3E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E9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48647F0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336899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AB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4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63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0CEFFF0A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94598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FB834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08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8AF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E8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58B1D48D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7DC07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60D7A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024C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A09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F9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B2B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4E94BA0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EA7194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3D06E61F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EA719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EA719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4BDD8C9" w14:textId="77777777" w:rsidR="00EA7194" w:rsidRDefault="00EA7194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4CB70815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1842" w14:textId="77777777" w:rsidR="00185E08" w:rsidRDefault="00185E08">
      <w:r>
        <w:separator/>
      </w:r>
    </w:p>
  </w:endnote>
  <w:endnote w:type="continuationSeparator" w:id="0">
    <w:p w14:paraId="3C06AAC0" w14:textId="77777777" w:rsidR="00185E08" w:rsidRDefault="0018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41CEE" w14:textId="77777777" w:rsidR="00185E08" w:rsidRDefault="00185E08">
      <w:r>
        <w:separator/>
      </w:r>
    </w:p>
  </w:footnote>
  <w:footnote w:type="continuationSeparator" w:id="0">
    <w:p w14:paraId="5774DCA8" w14:textId="77777777" w:rsidR="00185E08" w:rsidRDefault="0018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5E08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A7194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2026-06-02T09:12:00Z</dcterms:created>
  <dcterms:modified xsi:type="dcterms:W3CDTF">2026-06-02T09:12:00Z</dcterms:modified>
</cp:coreProperties>
</file>